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D8003E" w14:textId="77777777" w:rsidR="00000000" w:rsidRDefault="00000000">
      <w:pPr>
        <w:pStyle w:val="Heading2"/>
        <w:numPr>
          <w:ilvl w:val="0"/>
          <w:numId w:val="0"/>
        </w:numPr>
        <w:ind w:left="576"/>
        <w:jc w:val="center"/>
        <w:rPr>
          <w:rFonts w:ascii="Calibri" w:hAnsi="Calibri" w:cs="Calibri"/>
          <w:i w:val="0"/>
          <w:sz w:val="24"/>
          <w:szCs w:val="24"/>
          <w:lang w:val="en-US"/>
        </w:rPr>
      </w:pPr>
      <w:r>
        <w:rPr>
          <w:rFonts w:ascii="Calibri" w:hAnsi="Calibri" w:cs="Calibri"/>
          <w:i w:val="0"/>
          <w:sz w:val="32"/>
          <w:szCs w:val="32"/>
          <w:lang w:val="el-GR"/>
        </w:rPr>
        <w:t>ΑΙΤΗΣΗ</w:t>
      </w:r>
    </w:p>
    <w:p w14:paraId="358E31ED" w14:textId="77777777" w:rsidR="00000000" w:rsidRDefault="00000000">
      <w:pPr>
        <w:pStyle w:val="Heading2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  <w:i w:val="0"/>
          <w:sz w:val="24"/>
          <w:szCs w:val="24"/>
          <w:lang w:val="en-US"/>
        </w:rPr>
        <w:t>Στοιχεία καταναλωτή: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1134"/>
        <w:gridCol w:w="42"/>
        <w:gridCol w:w="383"/>
        <w:gridCol w:w="1560"/>
        <w:gridCol w:w="2338"/>
      </w:tblGrid>
      <w:tr w:rsidR="00000000" w14:paraId="17F84E1F" w14:textId="77777777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E1E0D" w14:textId="77777777" w:rsidR="00000000" w:rsidRDefault="00000000">
            <w:r>
              <w:rPr>
                <w:rFonts w:ascii="Calibri" w:hAnsi="Calibri" w:cs="Calibri"/>
                <w:bCs/>
              </w:rPr>
              <w:t>Όνομα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                   </w:t>
            </w:r>
          </w:p>
        </w:tc>
        <w:tc>
          <w:tcPr>
            <w:tcW w:w="4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A11B" w14:textId="77777777" w:rsidR="00000000" w:rsidRDefault="00000000">
            <w:r>
              <w:rPr>
                <w:rFonts w:ascii="Calibri" w:hAnsi="Calibri" w:cs="Calibri"/>
                <w:bCs/>
              </w:rPr>
              <w:t>Επίθετο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000000" w14:paraId="2C219452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9AF6A" w14:textId="77777777" w:rsidR="00000000" w:rsidRDefault="00000000">
            <w:r>
              <w:rPr>
                <w:rFonts w:ascii="Calibri" w:hAnsi="Calibri" w:cs="Calibri"/>
                <w:bCs/>
              </w:rPr>
              <w:t>Οδός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B392B" w14:textId="77777777" w:rsidR="00000000" w:rsidRDefault="00000000">
            <w:r>
              <w:rPr>
                <w:rFonts w:ascii="Calibri" w:hAnsi="Calibri" w:cs="Calibri"/>
                <w:bCs/>
              </w:rPr>
              <w:t>Αριθμός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D0148" w14:textId="77777777" w:rsidR="00000000" w:rsidRDefault="00000000">
            <w:r>
              <w:rPr>
                <w:rFonts w:ascii="Calibri" w:hAnsi="Calibri" w:cs="Calibri"/>
                <w:bCs/>
              </w:rPr>
              <w:t>ΤΚ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1F1E" w14:textId="77777777" w:rsidR="00000000" w:rsidRDefault="00000000">
            <w:r>
              <w:rPr>
                <w:rFonts w:ascii="Calibri" w:hAnsi="Calibri" w:cs="Calibri"/>
                <w:bCs/>
              </w:rPr>
              <w:t>Πόλη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000000" w14:paraId="66C4EA37" w14:textId="77777777"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E023" w14:textId="77777777" w:rsidR="00000000" w:rsidRDefault="00000000">
            <w:r>
              <w:rPr>
                <w:rFonts w:ascii="Calibri" w:hAnsi="Calibri" w:cs="Calibri"/>
                <w:bCs/>
              </w:rPr>
              <w:t>Σταθερό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6A19" w14:textId="77777777" w:rsidR="00000000" w:rsidRDefault="00000000">
            <w:r>
              <w:rPr>
                <w:rFonts w:ascii="Calibri" w:hAnsi="Calibri" w:cs="Calibri"/>
                <w:bCs/>
              </w:rPr>
              <w:t>Κινητό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000000" w14:paraId="3EC20F3D" w14:textId="77777777">
        <w:tc>
          <w:tcPr>
            <w:tcW w:w="85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3578" w14:textId="77777777" w:rsidR="00000000" w:rsidRDefault="00000000">
            <w:r>
              <w:rPr>
                <w:rFonts w:ascii="Calibri" w:hAnsi="Calibri" w:cs="Calibri"/>
                <w:bCs/>
                <w:lang w:val="en-US"/>
              </w:rPr>
              <w:t xml:space="preserve">Email:                                                                       </w:t>
            </w:r>
          </w:p>
        </w:tc>
      </w:tr>
    </w:tbl>
    <w:p w14:paraId="35CF7E6A" w14:textId="77777777" w:rsidR="00000000" w:rsidRDefault="00000000">
      <w:pPr>
        <w:pStyle w:val="Heading3"/>
        <w:ind w:left="0" w:firstLine="0"/>
        <w:jc w:val="left"/>
        <w:rPr>
          <w:rFonts w:ascii="Calibri" w:hAnsi="Calibri" w:cs="Calibri"/>
          <w:lang w:val="en-US"/>
        </w:rPr>
      </w:pPr>
    </w:p>
    <w:p w14:paraId="74316785" w14:textId="77777777" w:rsidR="00000000" w:rsidRDefault="00000000">
      <w:pPr>
        <w:pStyle w:val="Heading3"/>
        <w:ind w:left="0" w:firstLine="0"/>
        <w:jc w:val="left"/>
        <w:rPr>
          <w:rFonts w:ascii="Calibri" w:hAnsi="Calibri" w:cs="Calibri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Στοιχεία Δημόσιου Φορέα: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000000" w14:paraId="64DE84E5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504E" w14:textId="77777777" w:rsidR="00000000" w:rsidRDefault="00000000">
            <w:r>
              <w:rPr>
                <w:rFonts w:ascii="Calibri" w:hAnsi="Calibri" w:cs="Calibri"/>
                <w:lang w:val="en-US"/>
              </w:rPr>
              <w:t>Φορέας:</w:t>
            </w:r>
          </w:p>
        </w:tc>
      </w:tr>
    </w:tbl>
    <w:p w14:paraId="479D26BF" w14:textId="77777777" w:rsidR="00000000" w:rsidRDefault="00000000">
      <w:pPr>
        <w:rPr>
          <w:rFonts w:ascii="Calibri" w:hAnsi="Calibri" w:cs="Calibri"/>
          <w:lang w:val="en-US"/>
        </w:rPr>
      </w:pPr>
    </w:p>
    <w:p w14:paraId="72E45A41" w14:textId="77777777" w:rsidR="00000000" w:rsidRDefault="00000000">
      <w:pPr>
        <w:pStyle w:val="Heading3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  <w:lang w:val="en-US"/>
        </w:rPr>
        <w:t>Στοιχεία τραπεζικού ιδρύματος: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000000" w14:paraId="43C95BA4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CE5" w14:textId="77777777" w:rsidR="00000000" w:rsidRDefault="00000000">
            <w:r>
              <w:rPr>
                <w:rFonts w:ascii="Calibri" w:hAnsi="Calibri" w:cs="Calibri"/>
              </w:rPr>
              <w:t>Επωνυμία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000000" w14:paraId="4D307AC6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833D" w14:textId="77777777" w:rsidR="00000000" w:rsidRDefault="00000000">
            <w:r>
              <w:rPr>
                <w:rFonts w:ascii="Calibri" w:hAnsi="Calibri" w:cs="Calibri"/>
              </w:rPr>
              <w:t>Έδρα</w:t>
            </w:r>
            <w:r>
              <w:rPr>
                <w:rFonts w:ascii="Calibri" w:hAnsi="Calibri" w:cs="Calibri"/>
                <w:lang w:val="en-US"/>
              </w:rPr>
              <w:t xml:space="preserve"> (</w:t>
            </w:r>
            <w:r>
              <w:rPr>
                <w:rFonts w:ascii="Calibri" w:hAnsi="Calibri" w:cs="Calibri"/>
              </w:rPr>
              <w:t>Διεύθυνση)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000000" w14:paraId="35B5C425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DFEF" w14:textId="77777777" w:rsidR="00000000" w:rsidRDefault="00000000">
            <w:r>
              <w:rPr>
                <w:rFonts w:ascii="Calibri" w:hAnsi="Calibri" w:cs="Calibri"/>
              </w:rPr>
              <w:t>Τηλέφωνο</w:t>
            </w:r>
            <w:r>
              <w:rPr>
                <w:rFonts w:ascii="Calibri" w:hAnsi="Calibri" w:cs="Calibri"/>
                <w:lang w:val="en-US"/>
              </w:rPr>
              <w:t xml:space="preserve">:                                                                                                     </w:t>
            </w:r>
          </w:p>
        </w:tc>
      </w:tr>
      <w:tr w:rsidR="00000000" w14:paraId="410A808D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7DA2" w14:textId="77777777" w:rsidR="00000000" w:rsidRDefault="00000000">
            <w:r>
              <w:rPr>
                <w:rFonts w:ascii="Calibri" w:hAnsi="Calibri" w:cs="Calibri"/>
                <w:lang w:val="en-US"/>
              </w:rPr>
              <w:t>Email:</w:t>
            </w:r>
          </w:p>
        </w:tc>
      </w:tr>
      <w:tr w:rsidR="00000000" w14:paraId="5142DF2F" w14:textId="77777777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6CC0" w14:textId="77777777" w:rsidR="00000000" w:rsidRDefault="00000000">
            <w:r>
              <w:rPr>
                <w:rFonts w:ascii="Calibri" w:hAnsi="Calibri" w:cs="Calibri"/>
              </w:rPr>
              <w:t>Όνομα Υπευθύνου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</w:tbl>
    <w:p w14:paraId="0D78FB53" w14:textId="77777777" w:rsidR="00000000" w:rsidRDefault="00000000">
      <w:pPr>
        <w:rPr>
          <w:rFonts w:ascii="Calibri" w:hAnsi="Calibri" w:cs="Calibri"/>
          <w:bCs/>
        </w:rPr>
      </w:pPr>
    </w:p>
    <w:p w14:paraId="754E4C2E" w14:textId="77777777" w:rsidR="00000000" w:rsidRDefault="0000000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en-US"/>
        </w:rPr>
        <w:t>Ιστορικό:</w:t>
      </w: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8598"/>
      </w:tblGrid>
      <w:tr w:rsidR="00000000" w14:paraId="27BAD50F" w14:textId="77777777">
        <w:trPr>
          <w:trHeight w:val="23"/>
        </w:trPr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8748" w14:textId="77777777" w:rsidR="00000000" w:rsidRDefault="00000000">
            <w:pPr>
              <w:pStyle w:val="Textbody"/>
              <w:jc w:val="both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Με έκπληξη διαπίστωσα όταν προσήλθα στο κατάστημά σας ότι από τον  λογαριασμό μισθοδοσίας/συνταξιοδότησής μου, με αριθμό …………………………………………… που διατηρώ στην τράπεζά σας αφαιρέθηκε παράνομα και καταχρηστικά ο μισθός / η σύνταξη του μηνός ……………….…………. που κατατέθηκε από την υπηρεσία μου στις ……………..………….. .</w:t>
            </w:r>
          </w:p>
          <w:p w14:paraId="02CBB7B1" w14:textId="77777777" w:rsidR="00000000" w:rsidRDefault="00000000">
            <w:pPr>
              <w:pStyle w:val="Textbody"/>
              <w:jc w:val="both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Όπως καλά γνωρίζετε ο λογαριασμός αυτός έχει δηλωθεί από εμένα ως ΑΚΑΤΑΣΧΕΤΟΣ βάσει του </w:t>
            </w:r>
            <w:r w:rsidR="001D2ADE" w:rsidRPr="001D2ADE">
              <w:rPr>
                <w:rFonts w:ascii="Calibri" w:hAnsi="Calibri"/>
                <w:b w:val="0"/>
                <w:bCs w:val="0"/>
              </w:rPr>
              <w:t>(Κ.Ε.Δ.Ε.)</w:t>
            </w:r>
            <w:r>
              <w:rPr>
                <w:rFonts w:ascii="Calibri" w:hAnsi="Calibri"/>
                <w:b w:val="0"/>
                <w:bCs w:val="0"/>
              </w:rPr>
              <w:t xml:space="preserve">. </w:t>
            </w:r>
          </w:p>
          <w:p w14:paraId="5C52AF4E" w14:textId="77777777" w:rsidR="00000000" w:rsidRDefault="001D2ADE">
            <w:pPr>
              <w:pStyle w:val="Textbody"/>
              <w:jc w:val="both"/>
              <w:rPr>
                <w:rFonts w:ascii="Calibri" w:hAnsi="Calibri"/>
              </w:rPr>
            </w:pPr>
            <w:r w:rsidRPr="001D2ADE">
              <w:rPr>
                <w:rFonts w:ascii="Calibri" w:hAnsi="Calibri"/>
                <w:b w:val="0"/>
                <w:bCs w:val="0"/>
              </w:rPr>
              <w:t>Η ενέργειά σας αυτή είναι απολύτως αυθαίρετη, παράνομη και καταχρηστική, καθόσον παραβιάζει τις διατάξεις του άρθρου 33 του Κώδικα Είσπραξης Δημοσίων Εσόδων (ν. 4978/2022), όπως τροποποιήθηκε με το άρθρο 6 του ν. 5313/2026 (ΦΕΚ Α΄ 102/25.06.2026), σύμφωνα με το οποίο ο δηλωμένος ακατάσχετος τραπεζικός λογαριασμός φυσικού προσώπου προστατεύεται μέχρι του ποσού των 1.600 ευρώ μηνιαίως</w:t>
            </w:r>
            <w:r w:rsidR="00000000">
              <w:rPr>
                <w:rFonts w:ascii="Calibri" w:hAnsi="Calibri"/>
                <w:b w:val="0"/>
                <w:bCs w:val="0"/>
              </w:rPr>
              <w:t xml:space="preserve">. Για τους λόγους αυτούς, </w:t>
            </w:r>
          </w:p>
          <w:p w14:paraId="6B1C3168" w14:textId="77777777" w:rsidR="00000000" w:rsidRDefault="00000000">
            <w:pPr>
              <w:pStyle w:val="21"/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ΖΗΤΩ</w:t>
            </w:r>
          </w:p>
          <w:p w14:paraId="33A04D1B" w14:textId="77777777" w:rsidR="00000000" w:rsidRDefault="00000000">
            <w:pPr>
              <w:pStyle w:val="21"/>
              <w:spacing w:line="240" w:lineRule="auto"/>
              <w:jc w:val="both"/>
            </w:pPr>
            <w:r>
              <w:rPr>
                <w:rFonts w:ascii="Calibri" w:hAnsi="Calibri" w:cs="Calibri"/>
                <w:b/>
                <w:bCs/>
              </w:rPr>
              <w:t>ΑΜΕΣΩΣ να αποδεσμεύσετε από τον ως άνω λογαριασμό το ποσό του μισθού/της σύνταξής μου, όπως υποχρεούστε.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458C6888" w14:textId="77777777" w:rsidR="00000000" w:rsidRDefault="00000000"/>
    <w:p w14:paraId="3692F935" w14:textId="77777777" w:rsidR="00000000" w:rsidRDefault="00000000"/>
    <w:p w14:paraId="3F6F2AE3" w14:textId="77777777" w:rsidR="00000000" w:rsidRDefault="00000000">
      <w:pPr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Συνημμένα έγγραφα: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542"/>
      </w:tblGrid>
      <w:tr w:rsidR="00000000" w14:paraId="282334DE" w14:textId="77777777">
        <w:trPr>
          <w:trHeight w:val="907"/>
        </w:trPr>
        <w:tc>
          <w:tcPr>
            <w:tcW w:w="8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2EFE" w14:textId="77777777" w:rsidR="00000000" w:rsidRDefault="00000000">
            <w:pPr>
              <w:numPr>
                <w:ilvl w:val="0"/>
                <w:numId w:val="3"/>
              </w:numPr>
              <w:snapToGrid w:val="0"/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  <w:p w14:paraId="289088A9" w14:textId="77777777" w:rsidR="00000000" w:rsidRDefault="00000000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  <w:p w14:paraId="4BD792B0" w14:textId="77777777" w:rsidR="00000000" w:rsidRDefault="00000000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</w:tbl>
    <w:p w14:paraId="69AFF4B3" w14:textId="77777777" w:rsidR="00000000" w:rsidRDefault="00000000">
      <w:pPr>
        <w:jc w:val="both"/>
        <w:rPr>
          <w:rFonts w:ascii="Calibri" w:hAnsi="Calibri" w:cs="Calibri"/>
          <w:b/>
          <w:bCs/>
        </w:rPr>
      </w:pPr>
    </w:p>
    <w:p w14:paraId="1E4B5EE1" w14:textId="77777777" w:rsidR="0000000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Παρακαλώ για την έγγραφη ενημέρωσή μου. </w:t>
      </w:r>
    </w:p>
    <w:p w14:paraId="4C83AE23" w14:textId="77777777" w:rsidR="0000000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 την ρητή επιφύλαξη για κάθε νόμιμο δικαίωμά μου.</w:t>
      </w:r>
    </w:p>
    <w:p w14:paraId="72BC4ABB" w14:textId="77777777" w:rsidR="00000000" w:rsidRDefault="00000000">
      <w:pPr>
        <w:jc w:val="both"/>
        <w:rPr>
          <w:rFonts w:ascii="Calibri" w:hAnsi="Calibri" w:cs="Calibri"/>
        </w:rPr>
      </w:pPr>
    </w:p>
    <w:p w14:paraId="3C8BD5DB" w14:textId="77777777" w:rsidR="00000000" w:rsidRDefault="00000000">
      <w:pPr>
        <w:jc w:val="right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  <w:r>
        <w:rPr>
          <w:rFonts w:ascii="Calibri" w:eastAsia="Trebuchet MS" w:hAnsi="Calibri" w:cs="Calibri"/>
        </w:rPr>
        <w:t>……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>/ …… / 20….</w:t>
      </w:r>
    </w:p>
    <w:p w14:paraId="5B97F804" w14:textId="77777777" w:rsidR="00000000" w:rsidRDefault="00000000">
      <w:pPr>
        <w:jc w:val="right"/>
        <w:rPr>
          <w:rFonts w:ascii="Calibri" w:hAnsi="Calibri" w:cs="Calibri"/>
        </w:rPr>
      </w:pPr>
    </w:p>
    <w:p w14:paraId="701299E7" w14:textId="77777777" w:rsidR="00000000" w:rsidRDefault="0000000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Ο/Η  αιτ………</w:t>
      </w:r>
    </w:p>
    <w:p w14:paraId="14A714B4" w14:textId="77777777" w:rsidR="00000000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Κοινοποίηση:</w:t>
      </w:r>
    </w:p>
    <w:p w14:paraId="68D1F283" w14:textId="77777777" w:rsidR="00000000" w:rsidRDefault="00000000">
      <w:pPr>
        <w:numPr>
          <w:ilvl w:val="0"/>
          <w:numId w:val="2"/>
        </w:numPr>
        <w:jc w:val="both"/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ΕΚΠΟΙΖΩ</w:t>
      </w:r>
    </w:p>
    <w:p w14:paraId="59518379" w14:textId="77777777" w:rsidR="00000000" w:rsidRDefault="00000000">
      <w:pPr>
        <w:ind w:left="787"/>
        <w:jc w:val="both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de-DE"/>
        </w:rPr>
        <w:t>e-mail:</w:t>
      </w:r>
      <w:r>
        <w:rPr>
          <w:rFonts w:ascii="Calibri" w:hAnsi="Calibri" w:cs="Calibri"/>
          <w:lang w:val="fr-FR"/>
        </w:rPr>
        <w:t xml:space="preserve"> </w:t>
      </w:r>
      <w:hyperlink r:id="rId5" w:history="1">
        <w:r>
          <w:rPr>
            <w:rStyle w:val="Hyperlink"/>
            <w:rFonts w:ascii="Calibri" w:hAnsi="Calibri" w:cs="Calibri"/>
            <w:lang w:val="fr-FR"/>
          </w:rPr>
          <w:t>info@ekpizo.gr</w:t>
        </w:r>
      </w:hyperlink>
    </w:p>
    <w:p w14:paraId="272DAAC6" w14:textId="77777777" w:rsidR="00000000" w:rsidRDefault="00000000">
      <w:pPr>
        <w:numPr>
          <w:ilvl w:val="0"/>
          <w:numId w:val="2"/>
        </w:numPr>
        <w:jc w:val="both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Γενική</w:t>
      </w:r>
      <w:r>
        <w:rPr>
          <w:rFonts w:ascii="Calibri" w:hAnsi="Calibri" w:cs="Calibri"/>
        </w:rPr>
        <w:t xml:space="preserve"> Διεύθυνση Αγοράς </w:t>
      </w:r>
      <w:r>
        <w:rPr>
          <w:rFonts w:ascii="Calibri" w:hAnsi="Calibri" w:cs="Calibri"/>
          <w:lang w:val="fr-FR"/>
        </w:rPr>
        <w:t>και Προστασίας Καταναλωτή</w:t>
      </w:r>
    </w:p>
    <w:p w14:paraId="1DFD4466" w14:textId="77777777" w:rsidR="00000000" w:rsidRPr="00F45631" w:rsidRDefault="00000000">
      <w:pPr>
        <w:ind w:left="787"/>
        <w:jc w:val="both"/>
        <w:rPr>
          <w:rFonts w:ascii="Calibri" w:hAnsi="Calibri" w:cs="Calibri"/>
          <w:lang w:val="en-US"/>
        </w:rPr>
      </w:pPr>
      <w:proofErr w:type="gramStart"/>
      <w:r>
        <w:rPr>
          <w:rFonts w:ascii="Calibri" w:hAnsi="Calibri" w:cs="Calibri"/>
          <w:lang w:val="fr-FR"/>
        </w:rPr>
        <w:t>e-mail:</w:t>
      </w:r>
      <w:proofErr w:type="gramEnd"/>
      <w:r>
        <w:rPr>
          <w:rFonts w:ascii="Calibri" w:hAnsi="Calibri" w:cs="Calibri"/>
          <w:lang w:val="fr-FR"/>
        </w:rPr>
        <w:t xml:space="preserve"> </w:t>
      </w:r>
      <w:hyperlink r:id="rId6" w:history="1">
        <w:r>
          <w:rPr>
            <w:rStyle w:val="Hyperlink"/>
            <w:rFonts w:ascii="Calibri" w:hAnsi="Calibri" w:cs="Calibri"/>
            <w:lang w:val="fr-FR"/>
          </w:rPr>
          <w:t>1520@mindev.gov.gr</w:t>
        </w:r>
      </w:hyperlink>
      <w:r>
        <w:rPr>
          <w:rFonts w:ascii="Calibri" w:hAnsi="Calibri" w:cs="Calibri"/>
          <w:lang w:val="fr-FR"/>
        </w:rPr>
        <w:t xml:space="preserve">  </w:t>
      </w:r>
    </w:p>
    <w:p w14:paraId="1835C810" w14:textId="77777777" w:rsidR="00000000" w:rsidRPr="001D2ADE" w:rsidRDefault="00000000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Τράπεζα της Ελλάδος, Τμήμα Διαφάνειας Συναλλαγών</w:t>
      </w:r>
    </w:p>
    <w:p w14:paraId="6248BA78" w14:textId="77777777" w:rsidR="000900AB" w:rsidRDefault="00000000">
      <w:pPr>
        <w:ind w:left="787"/>
        <w:jc w:val="both"/>
      </w:pPr>
      <w:r>
        <w:rPr>
          <w:rFonts w:ascii="Calibri" w:hAnsi="Calibri" w:cs="Calibri"/>
          <w:lang w:val="en-US"/>
        </w:rPr>
        <w:t>e</w:t>
      </w:r>
      <w:r>
        <w:rPr>
          <w:rFonts w:ascii="Calibri" w:hAnsi="Calibri" w:cs="Calibri"/>
        </w:rPr>
        <w:t>-</w:t>
      </w:r>
      <w:r>
        <w:rPr>
          <w:rFonts w:ascii="Calibri" w:hAnsi="Calibri" w:cs="Calibri"/>
          <w:lang w:val="en-US"/>
        </w:rPr>
        <w:t>mail</w:t>
      </w:r>
      <w:r>
        <w:rPr>
          <w:rFonts w:ascii="Calibri" w:hAnsi="Calibri" w:cs="Calibri"/>
        </w:rPr>
        <w:t xml:space="preserve">: </w:t>
      </w:r>
      <w:hyperlink r:id="rId7" w:history="1">
        <w:r>
          <w:rPr>
            <w:rStyle w:val="Hyperlink"/>
            <w:rFonts w:ascii="Calibri" w:hAnsi="Calibri" w:cs="Calibri"/>
            <w:lang w:val="en-US"/>
          </w:rPr>
          <w:t>info</w:t>
        </w:r>
        <w:r>
          <w:rPr>
            <w:rStyle w:val="Hyperlink"/>
            <w:rFonts w:ascii="Calibri" w:hAnsi="Calibri" w:cs="Calibri"/>
          </w:rPr>
          <w:t>@</w:t>
        </w:r>
        <w:r>
          <w:rPr>
            <w:rStyle w:val="Hyperlink"/>
            <w:rFonts w:ascii="Calibri" w:hAnsi="Calibri" w:cs="Calibri"/>
            <w:lang w:val="en-US"/>
          </w:rPr>
          <w:t>bankofgreece</w:t>
        </w:r>
        <w:r>
          <w:rPr>
            <w:rStyle w:val="Hyperlink"/>
            <w:rFonts w:ascii="Calibri" w:hAnsi="Calibri" w:cs="Calibri"/>
          </w:rPr>
          <w:t>.</w:t>
        </w:r>
        <w:r>
          <w:rPr>
            <w:rStyle w:val="Hyperlink"/>
            <w:rFonts w:ascii="Calibri" w:hAnsi="Calibri" w:cs="Calibri"/>
            <w:lang w:val="en-US"/>
          </w:rPr>
          <w:t>gr</w:t>
        </w:r>
      </w:hyperlink>
    </w:p>
    <w:sectPr w:rsidR="000900A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roman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ascii="Trebuchet MS" w:hAnsi="Trebuchet MS" w:cs="Times New Roman"/>
        <w:lang w:val="de-D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num w:numId="1" w16cid:durableId="1885557038">
    <w:abstractNumId w:val="0"/>
  </w:num>
  <w:num w:numId="2" w16cid:durableId="346250357">
    <w:abstractNumId w:val="1"/>
  </w:num>
  <w:num w:numId="3" w16cid:durableId="855660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17"/>
    <w:rsid w:val="000900AB"/>
    <w:rsid w:val="001D2ADE"/>
    <w:rsid w:val="00416817"/>
    <w:rsid w:val="00F4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925389"/>
  <w15:chartTrackingRefBased/>
  <w15:docId w15:val="{151A5F51-6F4A-4EF2-BFA4-75008138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l-GR" w:eastAsia="zh-CN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Pr>
      <w:rFonts w:ascii="Courier New" w:hAnsi="Courier New" w:cs="Courier New" w:hint="default"/>
      <w:b/>
    </w:rPr>
  </w:style>
  <w:style w:type="character" w:customStyle="1" w:styleId="WW8Num2z0">
    <w:name w:val="WW8Num2z0"/>
    <w:rPr>
      <w:rFonts w:ascii="Trebuchet MS" w:hAnsi="Trebuchet MS" w:cs="Times New Roman"/>
      <w:lang w:val="de-DE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DefaultParagraphFont1">
    <w:name w:val="Default Paragraph Font1"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ascii="Courier New" w:hAnsi="Courier New" w:cs="Courier New" w:hint="default"/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Times New Roman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St13z1">
    <w:name w:val="WW8NumSt13z1"/>
  </w:style>
  <w:style w:type="character" w:customStyle="1" w:styleId="WW8NumSt13z2">
    <w:name w:val="WW8NumSt13z2"/>
  </w:style>
  <w:style w:type="character" w:customStyle="1" w:styleId="WW8NumSt13z3">
    <w:name w:val="WW8NumSt13z3"/>
  </w:style>
  <w:style w:type="character" w:customStyle="1" w:styleId="WW8NumSt13z4">
    <w:name w:val="WW8NumSt13z4"/>
  </w:style>
  <w:style w:type="character" w:customStyle="1" w:styleId="WW8NumSt13z5">
    <w:name w:val="WW8NumSt13z5"/>
  </w:style>
  <w:style w:type="character" w:customStyle="1" w:styleId="WW8NumSt13z6">
    <w:name w:val="WW8NumSt13z6"/>
  </w:style>
  <w:style w:type="character" w:customStyle="1" w:styleId="WW8NumSt13z7">
    <w:name w:val="WW8NumSt13z7"/>
  </w:style>
  <w:style w:type="character" w:customStyle="1" w:styleId="WW8NumSt13z8">
    <w:name w:val="WW8NumSt13z8"/>
  </w:style>
  <w:style w:type="character" w:customStyle="1" w:styleId="1">
    <w:name w:val="Προεπιλεγμένη γραμματοσειρά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Char">
    <w:name w:val="Σώμα κείμενου 2 Char"/>
    <w:rPr>
      <w:sz w:val="24"/>
      <w:szCs w:val="24"/>
      <w:lang w:eastAsia="zh-CN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pPr>
      <w:suppressLineNumbers/>
    </w:pPr>
    <w:rPr>
      <w:rFonts w:cs="Droid Sans Devanagari"/>
    </w:rPr>
  </w:style>
  <w:style w:type="paragraph" w:customStyle="1" w:styleId="10">
    <w:name w:val="Λεζάντα1"/>
    <w:basedOn w:val="Normal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Textbody">
    <w:name w:val="Text body"/>
    <w:basedOn w:val="Normal"/>
    <w:pPr>
      <w:suppressAutoHyphens w:val="0"/>
      <w:autoSpaceDE w:val="0"/>
    </w:pPr>
    <w:rPr>
      <w:rFonts w:ascii="Liberation Serif" w:hAnsi="Liberation Serif" w:cs="Calibri"/>
      <w:b/>
      <w:bCs/>
    </w:rPr>
  </w:style>
  <w:style w:type="paragraph" w:customStyle="1" w:styleId="21">
    <w:name w:val="Σώμα κείμενου 21"/>
    <w:basedOn w:val="Normal"/>
    <w:pPr>
      <w:spacing w:after="120" w:line="480" w:lineRule="auto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ankofgreec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520@mindev.gov.gr" TargetMode="External"/><Relationship Id="rId5" Type="http://schemas.openxmlformats.org/officeDocument/2006/relationships/hyperlink" Target="mailto:info@ekpiz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ΕΠΙΣΤΟΛΗ – ΑΙΤΗΣΗ</vt:lpstr>
    </vt:vector>
  </TitlesOfParts>
  <Company/>
  <LinksUpToDate>false</LinksUpToDate>
  <CharactersWithSpaces>2026</CharactersWithSpaces>
  <SharedDoc>false</SharedDoc>
  <HLinks>
    <vt:vector size="18" baseType="variant">
      <vt:variant>
        <vt:i4>5505127</vt:i4>
      </vt:variant>
      <vt:variant>
        <vt:i4>6</vt:i4>
      </vt:variant>
      <vt:variant>
        <vt:i4>0</vt:i4>
      </vt:variant>
      <vt:variant>
        <vt:i4>5</vt:i4>
      </vt:variant>
      <vt:variant>
        <vt:lpwstr>mailto:info@bankofgreece.gr</vt:lpwstr>
      </vt:variant>
      <vt:variant>
        <vt:lpwstr/>
      </vt:variant>
      <vt:variant>
        <vt:i4>2883654</vt:i4>
      </vt:variant>
      <vt:variant>
        <vt:i4>3</vt:i4>
      </vt:variant>
      <vt:variant>
        <vt:i4>0</vt:i4>
      </vt:variant>
      <vt:variant>
        <vt:i4>5</vt:i4>
      </vt:variant>
      <vt:variant>
        <vt:lpwstr>mailto:1520@mindev.gov.gr</vt:lpwstr>
      </vt:variant>
      <vt:variant>
        <vt:lpwstr/>
      </vt:variant>
      <vt:variant>
        <vt:i4>2555914</vt:i4>
      </vt:variant>
      <vt:variant>
        <vt:i4>0</vt:i4>
      </vt:variant>
      <vt:variant>
        <vt:i4>0</vt:i4>
      </vt:variant>
      <vt:variant>
        <vt:i4>5</vt:i4>
      </vt:variant>
      <vt:variant>
        <vt:lpwstr>mailto:info@ekpizo.gr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ΕΠΙΣΤΟΛΗ – ΑΙΤΗΣΗ</dc:title>
  <dc:subject/>
  <dc:creator>Hlias</dc:creator>
  <cp:keywords/>
  <cp:lastModifiedBy>Amalia Altinou</cp:lastModifiedBy>
  <cp:revision>2</cp:revision>
  <cp:lastPrinted>2015-10-14T08:31:00Z</cp:lastPrinted>
  <dcterms:created xsi:type="dcterms:W3CDTF">2026-07-17T13:56:00Z</dcterms:created>
  <dcterms:modified xsi:type="dcterms:W3CDTF">2026-07-17T13:56:00Z</dcterms:modified>
</cp:coreProperties>
</file>